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1FF9" w:rsidRDefault="00000000">
      <w:pPr>
        <w:pStyle w:val="Name"/>
        <w:spacing w:after="0" w:line="240" w:lineRule="auto"/>
        <w:jc w:val="both"/>
        <w:rPr>
          <w:sz w:val="40"/>
          <w:szCs w:val="40"/>
        </w:rPr>
      </w:pPr>
      <w:r>
        <w:rPr>
          <w:sz w:val="36"/>
          <w:szCs w:val="40"/>
        </w:rPr>
        <w:t xml:space="preserve">CURRICULUM VITAE </w:t>
      </w:r>
      <w:proofErr w:type="gramStart"/>
      <w:r>
        <w:rPr>
          <w:sz w:val="36"/>
          <w:szCs w:val="40"/>
        </w:rPr>
        <w:t>( CV</w:t>
      </w:r>
      <w:proofErr w:type="gramEnd"/>
      <w:r>
        <w:rPr>
          <w:sz w:val="36"/>
          <w:szCs w:val="40"/>
        </w:rPr>
        <w:t xml:space="preserve"> )</w:t>
      </w:r>
      <w:r>
        <w:rPr>
          <w:sz w:val="40"/>
          <w:szCs w:val="40"/>
        </w:rPr>
        <w:t xml:space="preserve">              </w:t>
      </w:r>
    </w:p>
    <w:p w:rsidR="00CB1FF9" w:rsidRDefault="00CB1FF9">
      <w:pPr>
        <w:jc w:val="both"/>
      </w:pPr>
    </w:p>
    <w:tbl>
      <w:tblPr>
        <w:tblW w:w="1086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7"/>
        <w:gridCol w:w="271"/>
        <w:gridCol w:w="632"/>
        <w:gridCol w:w="8709"/>
      </w:tblGrid>
      <w:tr w:rsidR="00CB1FF9">
        <w:trPr>
          <w:trHeight w:val="520"/>
        </w:trPr>
        <w:tc>
          <w:tcPr>
            <w:tcW w:w="2160" w:type="dxa"/>
            <w:gridSpan w:val="3"/>
            <w:tcBorders>
              <w:top w:val="triple" w:sz="4" w:space="0" w:color="auto"/>
              <w:bottom w:val="sing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</w:pPr>
            <w:r>
              <w:t>Name</w:t>
            </w:r>
          </w:p>
        </w:tc>
        <w:tc>
          <w:tcPr>
            <w:tcW w:w="8709" w:type="dxa"/>
            <w:tcBorders>
              <w:top w:val="trip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1FF9" w:rsidRDefault="00000000">
            <w:pPr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Hassen sheik </w:t>
            </w:r>
            <w:proofErr w:type="spellStart"/>
            <w:proofErr w:type="gramStart"/>
            <w:r>
              <w:rPr>
                <w:b/>
                <w:sz w:val="24"/>
                <w:szCs w:val="22"/>
              </w:rPr>
              <w:t>yusuf</w:t>
            </w:r>
            <w:proofErr w:type="spellEnd"/>
            <w:r>
              <w:rPr>
                <w:b/>
                <w:sz w:val="24"/>
                <w:szCs w:val="22"/>
              </w:rPr>
              <w:t xml:space="preserve">  </w:t>
            </w:r>
            <w:proofErr w:type="spellStart"/>
            <w:r>
              <w:rPr>
                <w:b/>
                <w:sz w:val="24"/>
                <w:szCs w:val="22"/>
              </w:rPr>
              <w:t>abdulahi</w:t>
            </w:r>
            <w:proofErr w:type="spellEnd"/>
            <w:proofErr w:type="gramEnd"/>
          </w:p>
        </w:tc>
      </w:tr>
      <w:tr w:rsidR="00CB1FF9">
        <w:trPr>
          <w:trHeight w:val="152"/>
        </w:trPr>
        <w:tc>
          <w:tcPr>
            <w:tcW w:w="21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</w:pPr>
            <w:r>
              <w:t>Sex</w:t>
            </w:r>
          </w:p>
        </w:tc>
        <w:tc>
          <w:tcPr>
            <w:tcW w:w="8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1FF9" w:rsidRDefault="00000000">
            <w:pPr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Male </w:t>
            </w:r>
          </w:p>
        </w:tc>
      </w:tr>
      <w:tr w:rsidR="00ED5EC8">
        <w:trPr>
          <w:trHeight w:val="152"/>
        </w:trPr>
        <w:tc>
          <w:tcPr>
            <w:tcW w:w="21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EC8" w:rsidRDefault="00ED5EC8">
            <w:pPr>
              <w:pStyle w:val="SectionTitle"/>
            </w:pPr>
            <w:r>
              <w:t>Passport no</w:t>
            </w:r>
          </w:p>
        </w:tc>
        <w:tc>
          <w:tcPr>
            <w:tcW w:w="8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5EC8" w:rsidRDefault="00ED5EC8">
            <w:pPr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EP6786881</w:t>
            </w:r>
          </w:p>
        </w:tc>
      </w:tr>
      <w:tr w:rsidR="00CB1FF9">
        <w:trPr>
          <w:trHeight w:val="475"/>
        </w:trPr>
        <w:tc>
          <w:tcPr>
            <w:tcW w:w="21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</w:pPr>
            <w:r>
              <w:t>Birth Date</w:t>
            </w:r>
          </w:p>
        </w:tc>
        <w:tc>
          <w:tcPr>
            <w:tcW w:w="8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1FF9" w:rsidRDefault="00ED5EC8">
            <w:pPr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6</w:t>
            </w:r>
            <w:r w:rsidR="00000000">
              <w:rPr>
                <w:b/>
                <w:sz w:val="24"/>
                <w:szCs w:val="22"/>
              </w:rPr>
              <w:t xml:space="preserve"> / </w:t>
            </w:r>
            <w:r>
              <w:rPr>
                <w:b/>
                <w:sz w:val="24"/>
                <w:szCs w:val="22"/>
              </w:rPr>
              <w:t>3</w:t>
            </w:r>
            <w:r w:rsidR="00000000">
              <w:rPr>
                <w:b/>
                <w:sz w:val="24"/>
                <w:szCs w:val="22"/>
              </w:rPr>
              <w:t xml:space="preserve"> </w:t>
            </w:r>
            <w:proofErr w:type="gramStart"/>
            <w:r w:rsidR="00000000">
              <w:rPr>
                <w:b/>
                <w:sz w:val="24"/>
                <w:szCs w:val="22"/>
              </w:rPr>
              <w:t>/  1986</w:t>
            </w:r>
            <w:proofErr w:type="gramEnd"/>
            <w:r w:rsidR="00000000">
              <w:rPr>
                <w:b/>
                <w:sz w:val="24"/>
                <w:szCs w:val="22"/>
              </w:rPr>
              <w:t xml:space="preserve"> G.C</w:t>
            </w:r>
          </w:p>
          <w:p w:rsidR="00CB1FF9" w:rsidRDefault="00CB1FF9">
            <w:pPr>
              <w:jc w:val="both"/>
              <w:rPr>
                <w:b/>
                <w:sz w:val="24"/>
                <w:szCs w:val="22"/>
              </w:rPr>
            </w:pPr>
          </w:p>
        </w:tc>
      </w:tr>
      <w:tr w:rsidR="00CB1FF9">
        <w:trPr>
          <w:trHeight w:val="333"/>
        </w:trPr>
        <w:tc>
          <w:tcPr>
            <w:tcW w:w="21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1FF9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Place of Barth</w:t>
            </w:r>
          </w:p>
        </w:tc>
        <w:tc>
          <w:tcPr>
            <w:tcW w:w="8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1FF9" w:rsidRDefault="00000000">
            <w:pPr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  </w:t>
            </w:r>
            <w:proofErr w:type="spellStart"/>
            <w:r>
              <w:rPr>
                <w:b/>
                <w:sz w:val="24"/>
                <w:szCs w:val="22"/>
              </w:rPr>
              <w:t>Elkare</w:t>
            </w:r>
            <w:proofErr w:type="spellEnd"/>
            <w:r>
              <w:rPr>
                <w:b/>
                <w:sz w:val="24"/>
                <w:szCs w:val="22"/>
              </w:rPr>
              <w:t xml:space="preserve">   </w:t>
            </w:r>
          </w:p>
        </w:tc>
      </w:tr>
      <w:tr w:rsidR="00CB1FF9">
        <w:trPr>
          <w:trHeight w:val="152"/>
        </w:trPr>
        <w:tc>
          <w:tcPr>
            <w:tcW w:w="21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</w:pPr>
            <w:r>
              <w:t>Nationality</w:t>
            </w:r>
          </w:p>
        </w:tc>
        <w:tc>
          <w:tcPr>
            <w:tcW w:w="8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1FF9" w:rsidRDefault="00000000">
            <w:pPr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Ethiopian  </w:t>
            </w:r>
          </w:p>
        </w:tc>
      </w:tr>
      <w:tr w:rsidR="00CB1FF9">
        <w:trPr>
          <w:trHeight w:val="152"/>
        </w:trPr>
        <w:tc>
          <w:tcPr>
            <w:tcW w:w="2160" w:type="dxa"/>
            <w:gridSpan w:val="3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</w:pPr>
            <w:r>
              <w:t>Marital Status</w:t>
            </w:r>
          </w:p>
        </w:tc>
        <w:tc>
          <w:tcPr>
            <w:tcW w:w="8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B1FF9" w:rsidRDefault="00000000">
            <w:pPr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 married </w:t>
            </w:r>
          </w:p>
        </w:tc>
      </w:tr>
      <w:tr w:rsidR="00CB1FF9">
        <w:trPr>
          <w:trHeight w:val="152"/>
        </w:trPr>
        <w:tc>
          <w:tcPr>
            <w:tcW w:w="2160" w:type="dxa"/>
            <w:gridSpan w:val="3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</w:pPr>
            <w:r>
              <w:t xml:space="preserve">My Telephone </w:t>
            </w:r>
          </w:p>
        </w:tc>
        <w:tc>
          <w:tcPr>
            <w:tcW w:w="8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B1FF9" w:rsidRDefault="00000000">
            <w:pPr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+251913038444</w:t>
            </w:r>
          </w:p>
        </w:tc>
      </w:tr>
      <w:tr w:rsidR="00ED5EC8">
        <w:trPr>
          <w:trHeight w:val="152"/>
        </w:trPr>
        <w:tc>
          <w:tcPr>
            <w:tcW w:w="2160" w:type="dxa"/>
            <w:gridSpan w:val="3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D5EC8" w:rsidRDefault="00ED5EC8">
            <w:pPr>
              <w:pStyle w:val="SectionTitle"/>
            </w:pPr>
            <w:r>
              <w:t>EMAIL</w:t>
            </w:r>
          </w:p>
        </w:tc>
        <w:tc>
          <w:tcPr>
            <w:tcW w:w="8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D5EC8" w:rsidRDefault="00ED5EC8">
            <w:pPr>
              <w:jc w:val="both"/>
              <w:rPr>
                <w:b/>
                <w:sz w:val="24"/>
                <w:szCs w:val="22"/>
              </w:rPr>
            </w:pPr>
            <w:hyperlink r:id="rId6" w:history="1">
              <w:r w:rsidRPr="003B07D0">
                <w:rPr>
                  <w:rStyle w:val="Hyperlink"/>
                  <w:b/>
                  <w:sz w:val="24"/>
                  <w:szCs w:val="22"/>
                </w:rPr>
                <w:t>Telow16@gmail.com</w:t>
              </w:r>
            </w:hyperlink>
            <w:r>
              <w:rPr>
                <w:b/>
                <w:sz w:val="24"/>
                <w:szCs w:val="22"/>
              </w:rPr>
              <w:t xml:space="preserve"> or telow1616@gmail.com</w:t>
            </w:r>
          </w:p>
        </w:tc>
      </w:tr>
      <w:tr w:rsidR="00CB1FF9">
        <w:trPr>
          <w:trHeight w:val="105"/>
        </w:trPr>
        <w:tc>
          <w:tcPr>
            <w:tcW w:w="10869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</w:pPr>
            <w:r>
              <w:t xml:space="preserve">my work </w:t>
            </w:r>
            <w:proofErr w:type="gramStart"/>
            <w:r>
              <w:t>experience  14</w:t>
            </w:r>
            <w:proofErr w:type="gramEnd"/>
            <w:r>
              <w:t xml:space="preserve">  years  2003  up to 201</w:t>
            </w:r>
            <w:r>
              <w:rPr>
                <w:lang w:val="en-IN"/>
              </w:rPr>
              <w:t>7</w:t>
            </w:r>
            <w:r>
              <w:t xml:space="preserve">.E.C  </w:t>
            </w:r>
          </w:p>
        </w:tc>
      </w:tr>
      <w:tr w:rsidR="00CB1FF9">
        <w:trPr>
          <w:trHeight w:val="476"/>
        </w:trPr>
        <w:tc>
          <w:tcPr>
            <w:tcW w:w="10869" w:type="dxa"/>
            <w:gridSpan w:val="4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</w:pPr>
            <w:r>
              <w:t>Education Background</w:t>
            </w:r>
          </w:p>
        </w:tc>
      </w:tr>
      <w:tr w:rsidR="00CB1FF9">
        <w:trPr>
          <w:trHeight w:val="47"/>
        </w:trPr>
        <w:tc>
          <w:tcPr>
            <w:tcW w:w="125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CB1FF9" w:rsidRDefault="00CB1FF9">
            <w:pPr>
              <w:ind w:left="67"/>
              <w:jc w:val="both"/>
              <w:rPr>
                <w:sz w:val="22"/>
                <w:szCs w:val="22"/>
              </w:rPr>
            </w:pPr>
          </w:p>
        </w:tc>
        <w:tc>
          <w:tcPr>
            <w:tcW w:w="9612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CB1FF9" w:rsidRDefault="00000000">
            <w:pPr>
              <w:pStyle w:val="ListParagraph1"/>
              <w:numPr>
                <w:ilvl w:val="0"/>
                <w:numId w:val="1"/>
              </w:num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Master of education   201</w:t>
            </w:r>
            <w:r w:rsidR="00ED5EC8">
              <w:rPr>
                <w:sz w:val="28"/>
                <w:szCs w:val="22"/>
              </w:rPr>
              <w:t>8 GC</w:t>
            </w:r>
          </w:p>
          <w:p w:rsidR="00CB1FF9" w:rsidRPr="00ED5EC8" w:rsidRDefault="00000000" w:rsidP="00ED5EC8">
            <w:pPr>
              <w:pStyle w:val="ListParagraph1"/>
              <w:numPr>
                <w:ilvl w:val="0"/>
                <w:numId w:val="1"/>
              </w:numPr>
              <w:jc w:val="both"/>
              <w:rPr>
                <w:bCs/>
                <w:sz w:val="28"/>
                <w:szCs w:val="22"/>
              </w:rPr>
            </w:pPr>
            <w:proofErr w:type="spellStart"/>
            <w:r w:rsidRPr="00ED5EC8">
              <w:rPr>
                <w:bCs/>
                <w:sz w:val="28"/>
                <w:szCs w:val="22"/>
              </w:rPr>
              <w:t>msc</w:t>
            </w:r>
            <w:proofErr w:type="spellEnd"/>
            <w:r w:rsidRPr="00ED5EC8">
              <w:rPr>
                <w:bCs/>
                <w:sz w:val="28"/>
                <w:szCs w:val="22"/>
              </w:rPr>
              <w:t xml:space="preserve"> </w:t>
            </w:r>
            <w:proofErr w:type="gramStart"/>
            <w:r w:rsidRPr="00ED5EC8">
              <w:rPr>
                <w:bCs/>
                <w:sz w:val="28"/>
                <w:szCs w:val="22"/>
              </w:rPr>
              <w:t>degree  animal</w:t>
            </w:r>
            <w:proofErr w:type="gramEnd"/>
            <w:r w:rsidRPr="00ED5EC8">
              <w:rPr>
                <w:bCs/>
                <w:sz w:val="28"/>
                <w:szCs w:val="22"/>
              </w:rPr>
              <w:t xml:space="preserve"> science  2003. E.C</w:t>
            </w:r>
          </w:p>
          <w:p w:rsidR="00CB1FF9" w:rsidRPr="00ED5EC8" w:rsidRDefault="00000000">
            <w:pPr>
              <w:pStyle w:val="ListParagraph1"/>
              <w:numPr>
                <w:ilvl w:val="0"/>
                <w:numId w:val="1"/>
              </w:numPr>
              <w:jc w:val="both"/>
              <w:rPr>
                <w:bCs/>
                <w:sz w:val="24"/>
                <w:szCs w:val="22"/>
              </w:rPr>
            </w:pPr>
            <w:r w:rsidRPr="00ED5EC8">
              <w:rPr>
                <w:bCs/>
                <w:sz w:val="24"/>
                <w:szCs w:val="22"/>
              </w:rPr>
              <w:t xml:space="preserve">Diploma ICT            </w:t>
            </w:r>
            <w:proofErr w:type="gramStart"/>
            <w:r w:rsidR="00ED5EC8" w:rsidRPr="00ED5EC8">
              <w:rPr>
                <w:bCs/>
                <w:sz w:val="24"/>
                <w:szCs w:val="22"/>
              </w:rPr>
              <w:t>1999</w:t>
            </w:r>
            <w:r w:rsidRPr="00ED5EC8">
              <w:rPr>
                <w:bCs/>
                <w:sz w:val="24"/>
                <w:szCs w:val="22"/>
              </w:rPr>
              <w:t xml:space="preserve"> .E</w:t>
            </w:r>
            <w:proofErr w:type="gramEnd"/>
            <w:r w:rsidRPr="00ED5EC8">
              <w:rPr>
                <w:bCs/>
                <w:sz w:val="24"/>
                <w:szCs w:val="22"/>
              </w:rPr>
              <w:t>.C</w:t>
            </w:r>
          </w:p>
          <w:p w:rsidR="00CB1FF9" w:rsidRPr="00ED5EC8" w:rsidRDefault="00ED5EC8" w:rsidP="00ED5EC8">
            <w:pPr>
              <w:pStyle w:val="ListParagraph1"/>
              <w:numPr>
                <w:ilvl w:val="0"/>
                <w:numId w:val="1"/>
              </w:numPr>
              <w:jc w:val="both"/>
              <w:rPr>
                <w:bCs/>
                <w:sz w:val="24"/>
                <w:szCs w:val="22"/>
              </w:rPr>
            </w:pPr>
            <w:proofErr w:type="spellStart"/>
            <w:r>
              <w:rPr>
                <w:sz w:val="24"/>
                <w:szCs w:val="22"/>
              </w:rPr>
              <w:t>Daqane</w:t>
            </w:r>
            <w:proofErr w:type="spellEnd"/>
            <w:r>
              <w:rPr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abukar</w:t>
            </w:r>
            <w:proofErr w:type="spellEnd"/>
            <w:r>
              <w:rPr>
                <w:sz w:val="24"/>
                <w:szCs w:val="22"/>
              </w:rPr>
              <w:t xml:space="preserve">          1997 </w:t>
            </w:r>
            <w:r w:rsidRPr="00ED5EC8">
              <w:rPr>
                <w:bCs/>
                <w:sz w:val="24"/>
                <w:szCs w:val="22"/>
              </w:rPr>
              <w:t>E.C</w:t>
            </w:r>
          </w:p>
          <w:p w:rsidR="00CB1FF9" w:rsidRDefault="00000000">
            <w:pPr>
              <w:pStyle w:val="ListParagraph1"/>
              <w:numPr>
                <w:ilvl w:val="0"/>
                <w:numId w:val="1"/>
              </w:numPr>
              <w:jc w:val="both"/>
              <w:rPr>
                <w:sz w:val="24"/>
                <w:szCs w:val="22"/>
              </w:rPr>
            </w:pPr>
            <w:proofErr w:type="spellStart"/>
            <w:r>
              <w:rPr>
                <w:sz w:val="24"/>
                <w:szCs w:val="22"/>
              </w:rPr>
              <w:t>Jigjiga</w:t>
            </w:r>
            <w:proofErr w:type="spellEnd"/>
            <w:r>
              <w:rPr>
                <w:sz w:val="24"/>
                <w:szCs w:val="22"/>
              </w:rPr>
              <w:t xml:space="preserve"> </w:t>
            </w:r>
            <w:proofErr w:type="gramStart"/>
            <w:r w:rsidR="00ED5EC8">
              <w:rPr>
                <w:sz w:val="24"/>
                <w:szCs w:val="22"/>
              </w:rPr>
              <w:t xml:space="preserve">senior </w:t>
            </w:r>
            <w:r>
              <w:rPr>
                <w:sz w:val="24"/>
                <w:szCs w:val="22"/>
              </w:rPr>
              <w:t xml:space="preserve"> Secondary</w:t>
            </w:r>
            <w:proofErr w:type="gramEnd"/>
            <w:r>
              <w:rPr>
                <w:sz w:val="24"/>
                <w:szCs w:val="22"/>
              </w:rPr>
              <w:t xml:space="preserve"> S</w:t>
            </w:r>
            <w:r w:rsidR="00ED5EC8">
              <w:rPr>
                <w:sz w:val="24"/>
                <w:szCs w:val="22"/>
              </w:rPr>
              <w:t>c</w:t>
            </w:r>
            <w:r>
              <w:rPr>
                <w:sz w:val="24"/>
                <w:szCs w:val="22"/>
              </w:rPr>
              <w:t>hool  Grade 9</w:t>
            </w:r>
            <w:r>
              <w:rPr>
                <w:sz w:val="24"/>
                <w:szCs w:val="22"/>
                <w:vertAlign w:val="superscript"/>
              </w:rPr>
              <w:t>th</w:t>
            </w:r>
            <w:r>
              <w:rPr>
                <w:sz w:val="24"/>
                <w:szCs w:val="22"/>
              </w:rPr>
              <w:t xml:space="preserve"> </w:t>
            </w:r>
            <w:r w:rsidR="00ED5EC8">
              <w:rPr>
                <w:sz w:val="24"/>
                <w:szCs w:val="22"/>
              </w:rPr>
              <w:t xml:space="preserve">up to </w:t>
            </w:r>
            <w:r>
              <w:rPr>
                <w:sz w:val="24"/>
                <w:szCs w:val="22"/>
              </w:rPr>
              <w:t xml:space="preserve">  1</w:t>
            </w:r>
            <w:r w:rsidR="00ED5EC8">
              <w:rPr>
                <w:sz w:val="24"/>
                <w:szCs w:val="22"/>
              </w:rPr>
              <w:t>2</w:t>
            </w:r>
            <w:r>
              <w:rPr>
                <w:sz w:val="24"/>
                <w:szCs w:val="22"/>
                <w:vertAlign w:val="superscript"/>
              </w:rPr>
              <w:t>th</w:t>
            </w:r>
            <w:r w:rsidR="00ED5EC8">
              <w:rPr>
                <w:sz w:val="24"/>
                <w:szCs w:val="22"/>
                <w:vertAlign w:val="superscript"/>
              </w:rPr>
              <w:t xml:space="preserve"> </w:t>
            </w:r>
            <w:r>
              <w:rPr>
                <w:sz w:val="24"/>
                <w:szCs w:val="22"/>
              </w:rPr>
              <w:t xml:space="preserve">  </w:t>
            </w:r>
            <w:r w:rsidR="00ED5EC8">
              <w:rPr>
                <w:sz w:val="24"/>
                <w:szCs w:val="22"/>
              </w:rPr>
              <w:t>-</w:t>
            </w:r>
            <w:r>
              <w:rPr>
                <w:sz w:val="24"/>
                <w:szCs w:val="22"/>
              </w:rPr>
              <w:t>200</w:t>
            </w:r>
            <w:r w:rsidR="00ED5EC8">
              <w:rPr>
                <w:sz w:val="24"/>
                <w:szCs w:val="22"/>
              </w:rPr>
              <w:t>8</w:t>
            </w:r>
            <w:r>
              <w:rPr>
                <w:sz w:val="24"/>
                <w:szCs w:val="22"/>
              </w:rPr>
              <w:t xml:space="preserve"> E.C up to 200</w:t>
            </w:r>
            <w:r w:rsidR="00ED5EC8">
              <w:rPr>
                <w:sz w:val="24"/>
                <w:szCs w:val="22"/>
              </w:rPr>
              <w:t>0</w:t>
            </w:r>
            <w:r>
              <w:rPr>
                <w:sz w:val="24"/>
                <w:szCs w:val="22"/>
              </w:rPr>
              <w:t>E.</w:t>
            </w:r>
            <w:r w:rsidR="00ED5EC8">
              <w:rPr>
                <w:sz w:val="24"/>
                <w:szCs w:val="22"/>
              </w:rPr>
              <w:t>C</w:t>
            </w:r>
          </w:p>
          <w:p w:rsidR="00CB1FF9" w:rsidRDefault="00CB1FF9">
            <w:pPr>
              <w:pStyle w:val="ListParagraph1"/>
              <w:ind w:left="810"/>
              <w:jc w:val="both"/>
              <w:rPr>
                <w:sz w:val="24"/>
                <w:szCs w:val="22"/>
              </w:rPr>
            </w:pPr>
          </w:p>
        </w:tc>
      </w:tr>
      <w:tr w:rsidR="00CB1FF9">
        <w:trPr>
          <w:trHeight w:val="1472"/>
        </w:trPr>
        <w:tc>
          <w:tcPr>
            <w:tcW w:w="1257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CB1FF9" w:rsidRDefault="00CB1FF9">
            <w:pPr>
              <w:ind w:left="67"/>
              <w:jc w:val="both"/>
              <w:rPr>
                <w:sz w:val="22"/>
                <w:szCs w:val="22"/>
              </w:rPr>
            </w:pPr>
          </w:p>
        </w:tc>
        <w:tc>
          <w:tcPr>
            <w:tcW w:w="9612" w:type="dxa"/>
            <w:gridSpan w:val="3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</w:pPr>
            <w:r>
              <w:t>Languages Proficiency</w:t>
            </w:r>
          </w:p>
          <w:tbl>
            <w:tblPr>
              <w:tblW w:w="96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48"/>
              <w:gridCol w:w="1525"/>
              <w:gridCol w:w="2209"/>
              <w:gridCol w:w="1595"/>
              <w:gridCol w:w="2801"/>
              <w:gridCol w:w="133"/>
            </w:tblGrid>
            <w:tr w:rsidR="00CB1FF9">
              <w:trPr>
                <w:gridAfter w:val="1"/>
                <w:wAfter w:w="133" w:type="dxa"/>
                <w:trHeight w:val="134"/>
              </w:trPr>
              <w:tc>
                <w:tcPr>
                  <w:tcW w:w="2873" w:type="dxa"/>
                  <w:gridSpan w:val="2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pStyle w:val="SectionTitle"/>
                  </w:pPr>
                  <w:r>
                    <w:t>Language         speaking</w:t>
                  </w:r>
                </w:p>
              </w:tc>
              <w:tc>
                <w:tcPr>
                  <w:tcW w:w="220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B1FF9" w:rsidRDefault="00000000">
                  <w:pPr>
                    <w:pStyle w:val="SectionTitle"/>
                  </w:pPr>
                  <w:r>
                    <w:t>Listening</w:t>
                  </w:r>
                </w:p>
              </w:tc>
              <w:tc>
                <w:tcPr>
                  <w:tcW w:w="159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B1FF9" w:rsidRDefault="00000000">
                  <w:pPr>
                    <w:pStyle w:val="SectionTitle"/>
                  </w:pPr>
                  <w:r>
                    <w:t>Writing</w:t>
                  </w:r>
                </w:p>
              </w:tc>
              <w:tc>
                <w:tcPr>
                  <w:tcW w:w="2801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CB1FF9" w:rsidRDefault="00000000">
                  <w:pPr>
                    <w:pStyle w:val="SectionTitle"/>
                  </w:pPr>
                  <w:r>
                    <w:t xml:space="preserve">Reading                  </w:t>
                  </w:r>
                </w:p>
              </w:tc>
            </w:tr>
            <w:tr w:rsidR="00CB1FF9">
              <w:trPr>
                <w:trHeight w:val="134"/>
              </w:trPr>
              <w:tc>
                <w:tcPr>
                  <w:tcW w:w="1348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Somali</w:t>
                  </w:r>
                </w:p>
              </w:tc>
              <w:tc>
                <w:tcPr>
                  <w:tcW w:w="1525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ind w:left="36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Fluent</w:t>
                  </w:r>
                </w:p>
              </w:tc>
              <w:tc>
                <w:tcPr>
                  <w:tcW w:w="2209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ind w:left="813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Fluent</w:t>
                  </w:r>
                </w:p>
              </w:tc>
              <w:tc>
                <w:tcPr>
                  <w:tcW w:w="1595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Fluent</w:t>
                  </w:r>
                </w:p>
              </w:tc>
              <w:tc>
                <w:tcPr>
                  <w:tcW w:w="2934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CB1FF9" w:rsidRDefault="00000000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Fluent     </w:t>
                  </w:r>
                </w:p>
              </w:tc>
            </w:tr>
            <w:tr w:rsidR="00CB1FF9">
              <w:trPr>
                <w:trHeight w:val="134"/>
              </w:trPr>
              <w:tc>
                <w:tcPr>
                  <w:tcW w:w="1348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English</w:t>
                  </w:r>
                </w:p>
              </w:tc>
              <w:tc>
                <w:tcPr>
                  <w:tcW w:w="1525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ind w:left="344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Excellent</w:t>
                  </w:r>
                </w:p>
              </w:tc>
              <w:tc>
                <w:tcPr>
                  <w:tcW w:w="2209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ind w:left="813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Excellent</w:t>
                  </w:r>
                </w:p>
              </w:tc>
              <w:tc>
                <w:tcPr>
                  <w:tcW w:w="1595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Excellent</w:t>
                  </w:r>
                </w:p>
              </w:tc>
              <w:tc>
                <w:tcPr>
                  <w:tcW w:w="2934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CB1FF9" w:rsidRDefault="00000000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Excellent     </w:t>
                  </w:r>
                </w:p>
              </w:tc>
            </w:tr>
            <w:tr w:rsidR="00CB1FF9">
              <w:trPr>
                <w:trHeight w:val="134"/>
              </w:trPr>
              <w:tc>
                <w:tcPr>
                  <w:tcW w:w="1348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4"/>
                      <w:szCs w:val="24"/>
                    </w:rPr>
                    <w:t xml:space="preserve"> Amharic</w:t>
                  </w:r>
                </w:p>
              </w:tc>
              <w:tc>
                <w:tcPr>
                  <w:tcW w:w="1525" w:type="dxa"/>
                  <w:tcBorders>
                    <w:right w:val="single" w:sz="4" w:space="0" w:color="auto"/>
                  </w:tcBorders>
                </w:tcPr>
                <w:p w:rsidR="00CB1FF9" w:rsidRDefault="00000000">
                  <w:pPr>
                    <w:ind w:left="378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4"/>
                      <w:szCs w:val="24"/>
                    </w:rPr>
                    <w:t>Excellent</w:t>
                  </w:r>
                </w:p>
              </w:tc>
              <w:tc>
                <w:tcPr>
                  <w:tcW w:w="220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CB1FF9" w:rsidRDefault="00000000">
                  <w:pPr>
                    <w:ind w:left="846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4"/>
                      <w:szCs w:val="24"/>
                    </w:rPr>
                    <w:t>V. Good</w:t>
                  </w:r>
                </w:p>
              </w:tc>
              <w:tc>
                <w:tcPr>
                  <w:tcW w:w="159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CB1FF9" w:rsidRDefault="00000000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4"/>
                      <w:szCs w:val="24"/>
                    </w:rPr>
                    <w:t>V. Good</w:t>
                  </w:r>
                </w:p>
              </w:tc>
              <w:tc>
                <w:tcPr>
                  <w:tcW w:w="2934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CB1FF9" w:rsidRDefault="00000000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4"/>
                      <w:szCs w:val="24"/>
                    </w:rPr>
                    <w:t xml:space="preserve">Good     </w:t>
                  </w:r>
                </w:p>
              </w:tc>
            </w:tr>
          </w:tbl>
          <w:p w:rsidR="00CB1FF9" w:rsidRDefault="00CB1FF9">
            <w:pPr>
              <w:jc w:val="both"/>
              <w:rPr>
                <w:sz w:val="22"/>
                <w:szCs w:val="22"/>
              </w:rPr>
            </w:pPr>
          </w:p>
        </w:tc>
      </w:tr>
      <w:tr w:rsidR="00CB1FF9">
        <w:trPr>
          <w:trHeight w:val="152"/>
        </w:trPr>
        <w:tc>
          <w:tcPr>
            <w:tcW w:w="10869" w:type="dxa"/>
            <w:gridSpan w:val="4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CB1FF9" w:rsidRDefault="00CB1FF9">
            <w:pPr>
              <w:pStyle w:val="SectionTitle"/>
            </w:pPr>
          </w:p>
        </w:tc>
      </w:tr>
      <w:tr w:rsidR="00CB1FF9" w:rsidTr="00ED5EC8">
        <w:trPr>
          <w:trHeight w:val="2817"/>
        </w:trPr>
        <w:tc>
          <w:tcPr>
            <w:tcW w:w="1528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CB1FF9" w:rsidRDefault="00000000">
            <w:pPr>
              <w:pStyle w:val="SectionTitle"/>
              <w:rPr>
                <w:highlight w:val="lightGray"/>
              </w:rPr>
            </w:pPr>
            <w:r>
              <w:rPr>
                <w:highlight w:val="lightGray"/>
              </w:rPr>
              <w:t xml:space="preserve">Personality and </w:t>
            </w:r>
          </w:p>
          <w:p w:rsidR="00CB1FF9" w:rsidRDefault="00000000">
            <w:pPr>
              <w:pStyle w:val="SectionTitle"/>
              <w:rPr>
                <w:highlight w:val="lightGray"/>
              </w:rPr>
            </w:pPr>
            <w:r>
              <w:rPr>
                <w:highlight w:val="lightGray"/>
              </w:rPr>
              <w:t>Skills</w:t>
            </w:r>
          </w:p>
        </w:tc>
        <w:tc>
          <w:tcPr>
            <w:tcW w:w="9341" w:type="dxa"/>
            <w:gridSpan w:val="2"/>
            <w:tcBorders>
              <w:top w:val="triple" w:sz="4" w:space="0" w:color="auto"/>
              <w:bottom w:val="single" w:sz="4" w:space="0" w:color="auto"/>
            </w:tcBorders>
            <w:shd w:val="clear" w:color="auto" w:fill="FFFFFF"/>
          </w:tcPr>
          <w:p w:rsidR="00CB1FF9" w:rsidRDefault="00CB1FF9">
            <w:pPr>
              <w:pStyle w:val="ListParagraph1"/>
              <w:spacing w:line="276" w:lineRule="auto"/>
              <w:ind w:left="0"/>
              <w:jc w:val="both"/>
              <w:rPr>
                <w:sz w:val="24"/>
              </w:rPr>
            </w:pPr>
          </w:p>
          <w:p w:rsidR="00CB1FF9" w:rsidRDefault="00000000">
            <w:pPr>
              <w:pStyle w:val="ListParagraph1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highlight w:val="lightGray"/>
              </w:rPr>
            </w:pPr>
            <w:r>
              <w:rPr>
                <w:sz w:val="22"/>
                <w:szCs w:val="24"/>
              </w:rPr>
              <w:t>Ethnical, Social, Respectful, Hardworking and ability to work with others.</w:t>
            </w:r>
          </w:p>
          <w:p w:rsidR="00CB1FF9" w:rsidRDefault="00000000">
            <w:pPr>
              <w:pStyle w:val="ListParagraph1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highlight w:val="lightGray"/>
              </w:rPr>
            </w:pPr>
            <w:r>
              <w:rPr>
                <w:sz w:val="22"/>
                <w:szCs w:val="24"/>
              </w:rPr>
              <w:t>Ability to learn in stressfully environment and condition, ability to improve communication with individuals regardless of gender</w:t>
            </w:r>
          </w:p>
          <w:p w:rsidR="00CB1FF9" w:rsidRDefault="00000000">
            <w:pPr>
              <w:pStyle w:val="ListParagraph1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highlight w:val="lightGray"/>
              </w:rPr>
            </w:pPr>
            <w:r>
              <w:rPr>
                <w:sz w:val="22"/>
                <w:szCs w:val="24"/>
              </w:rPr>
              <w:t xml:space="preserve">Ability to work in heavy work, </w:t>
            </w:r>
            <w:proofErr w:type="gramStart"/>
            <w:r>
              <w:rPr>
                <w:sz w:val="22"/>
                <w:szCs w:val="24"/>
              </w:rPr>
              <w:t>and  a</w:t>
            </w:r>
            <w:proofErr w:type="gramEnd"/>
            <w:r>
              <w:rPr>
                <w:sz w:val="22"/>
                <w:szCs w:val="24"/>
              </w:rPr>
              <w:t xml:space="preserve"> qualified expert in project planning, and management system  </w:t>
            </w:r>
          </w:p>
          <w:p w:rsidR="00CB1FF9" w:rsidRDefault="00000000">
            <w:pPr>
              <w:pStyle w:val="ListParagraph1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highlight w:val="lightGray"/>
              </w:rPr>
            </w:pPr>
            <w:proofErr w:type="gramStart"/>
            <w:r>
              <w:rPr>
                <w:sz w:val="22"/>
                <w:szCs w:val="24"/>
              </w:rPr>
              <w:t>proficient  in</w:t>
            </w:r>
            <w:proofErr w:type="gramEnd"/>
            <w:r>
              <w:rPr>
                <w:sz w:val="22"/>
                <w:szCs w:val="24"/>
              </w:rPr>
              <w:t xml:space="preserve"> verbal and written English languages, standard office software packages (MS Word, </w:t>
            </w:r>
            <w:proofErr w:type="spellStart"/>
            <w:r>
              <w:rPr>
                <w:sz w:val="24"/>
              </w:rPr>
              <w:t>Ms</w:t>
            </w:r>
            <w:proofErr w:type="spellEnd"/>
            <w:r>
              <w:rPr>
                <w:sz w:val="24"/>
              </w:rPr>
              <w:t xml:space="preserve"> power point and Excel)</w:t>
            </w:r>
            <w:r>
              <w:rPr>
                <w:sz w:val="22"/>
                <w:szCs w:val="24"/>
              </w:rPr>
              <w:t xml:space="preserve"> and comprehensive and high quality report writing</w:t>
            </w:r>
          </w:p>
          <w:p w:rsidR="00CB1FF9" w:rsidRDefault="00000000">
            <w:pPr>
              <w:pStyle w:val="ListParagraph1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highlight w:val="lightGray"/>
              </w:rPr>
            </w:pPr>
            <w:r>
              <w:rPr>
                <w:sz w:val="22"/>
                <w:szCs w:val="24"/>
              </w:rPr>
              <w:t xml:space="preserve">Strong Facilitation Skill </w:t>
            </w:r>
          </w:p>
          <w:p w:rsidR="00CB1FF9" w:rsidRDefault="00CB1FF9">
            <w:pPr>
              <w:pStyle w:val="ListParagraph1"/>
              <w:spacing w:line="276" w:lineRule="auto"/>
              <w:jc w:val="both"/>
              <w:rPr>
                <w:sz w:val="24"/>
                <w:highlight w:val="lightGray"/>
              </w:rPr>
            </w:pPr>
          </w:p>
        </w:tc>
      </w:tr>
      <w:tr w:rsidR="00ED5EC8" w:rsidTr="00ED5EC8">
        <w:trPr>
          <w:trHeight w:val="528"/>
        </w:trPr>
        <w:tc>
          <w:tcPr>
            <w:tcW w:w="1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5EC8" w:rsidRDefault="00ED5EC8" w:rsidP="00ED5EC8">
            <w:pPr>
              <w:pStyle w:val="SectionTitle"/>
              <w:rPr>
                <w:highlight w:val="lightGray"/>
              </w:rPr>
            </w:pPr>
            <w:r>
              <w:rPr>
                <w:highlight w:val="lightGray"/>
              </w:rPr>
              <w:t>Reference</w:t>
            </w:r>
          </w:p>
          <w:p w:rsidR="00ED5EC8" w:rsidRDefault="00ED5EC8" w:rsidP="00ED5EC8">
            <w:pPr>
              <w:rPr>
                <w:highlight w:val="lightGray"/>
              </w:rPr>
            </w:pPr>
          </w:p>
        </w:tc>
        <w:tc>
          <w:tcPr>
            <w:tcW w:w="93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D5EC8" w:rsidRDefault="00ED5EC8" w:rsidP="00ED5EC8">
            <w:pPr>
              <w:spacing w:line="276" w:lineRule="auto"/>
              <w:jc w:val="both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Abdi </w:t>
            </w:r>
            <w:proofErr w:type="spellStart"/>
            <w:r>
              <w:rPr>
                <w:b/>
                <w:sz w:val="22"/>
                <w:szCs w:val="24"/>
              </w:rPr>
              <w:t>yusuf</w:t>
            </w:r>
            <w:proofErr w:type="spellEnd"/>
            <w:r>
              <w:rPr>
                <w:b/>
                <w:sz w:val="22"/>
                <w:szCs w:val="24"/>
              </w:rPr>
              <w:t xml:space="preserve">  </w:t>
            </w:r>
          </w:p>
          <w:p w:rsidR="00ED5EC8" w:rsidRDefault="00ED5EC8" w:rsidP="00ED5EC8">
            <w:pPr>
              <w:spacing w:line="276" w:lineRule="auto"/>
              <w:jc w:val="both"/>
              <w:rPr>
                <w:b/>
                <w:sz w:val="22"/>
                <w:szCs w:val="24"/>
              </w:rPr>
            </w:pPr>
            <w:proofErr w:type="spellStart"/>
            <w:r>
              <w:rPr>
                <w:b/>
                <w:sz w:val="22"/>
                <w:szCs w:val="24"/>
              </w:rPr>
              <w:t>Jigjiga</w:t>
            </w:r>
            <w:proofErr w:type="spellEnd"/>
            <w:r>
              <w:rPr>
                <w:b/>
                <w:sz w:val="22"/>
                <w:szCs w:val="24"/>
              </w:rPr>
              <w:t xml:space="preserve"> university</w:t>
            </w:r>
          </w:p>
          <w:p w:rsidR="00ED5EC8" w:rsidRDefault="00ED5EC8" w:rsidP="00ED5EC8">
            <w:pPr>
              <w:spacing w:line="276" w:lineRule="auto"/>
              <w:jc w:val="both"/>
              <w:rPr>
                <w:b/>
                <w:sz w:val="22"/>
                <w:szCs w:val="24"/>
              </w:rPr>
            </w:pPr>
            <w:hyperlink r:id="rId7" w:history="1">
              <w:r>
                <w:rPr>
                  <w:rStyle w:val="Hyperlink"/>
                  <w:b/>
                  <w:sz w:val="22"/>
                  <w:szCs w:val="24"/>
                </w:rPr>
                <w:t>Tel:-</w:t>
              </w:r>
            </w:hyperlink>
            <w:r>
              <w:rPr>
                <w:b/>
                <w:sz w:val="22"/>
                <w:szCs w:val="24"/>
              </w:rPr>
              <w:t xml:space="preserve"> +251915742895</w:t>
            </w:r>
          </w:p>
          <w:p w:rsidR="00ED5EC8" w:rsidRDefault="00ED5EC8" w:rsidP="00ED5EC8">
            <w:pPr>
              <w:spacing w:line="276" w:lineRule="auto"/>
              <w:jc w:val="both"/>
              <w:rPr>
                <w:b/>
                <w:sz w:val="22"/>
                <w:szCs w:val="24"/>
              </w:rPr>
            </w:pPr>
          </w:p>
          <w:p w:rsidR="00ED5EC8" w:rsidRDefault="00ED5EC8" w:rsidP="00ED5EC8">
            <w:pPr>
              <w:pStyle w:val="ListParagraph1"/>
              <w:spacing w:line="276" w:lineRule="auto"/>
              <w:jc w:val="both"/>
              <w:rPr>
                <w:sz w:val="24"/>
              </w:rPr>
            </w:pPr>
          </w:p>
        </w:tc>
      </w:tr>
    </w:tbl>
    <w:p w:rsidR="00CB1FF9" w:rsidRDefault="00CB1FF9"/>
    <w:sectPr w:rsidR="00CB1FF9">
      <w:pgSz w:w="12240" w:h="15840"/>
      <w:pgMar w:top="907" w:right="900" w:bottom="360" w:left="1699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multilevel"/>
    <w:tmpl w:val="00000000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867598427">
    <w:abstractNumId w:val="2"/>
  </w:num>
  <w:num w:numId="2" w16cid:durableId="2011564587">
    <w:abstractNumId w:val="3"/>
  </w:num>
  <w:num w:numId="3" w16cid:durableId="1047412880">
    <w:abstractNumId w:val="4"/>
  </w:num>
  <w:num w:numId="4" w16cid:durableId="173346939">
    <w:abstractNumId w:val="0"/>
  </w:num>
  <w:num w:numId="5" w16cid:durableId="301815839">
    <w:abstractNumId w:val="1"/>
  </w:num>
  <w:num w:numId="6" w16cid:durableId="2031830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FF9"/>
    <w:rsid w:val="00C93B5B"/>
    <w:rsid w:val="00CB1FF9"/>
    <w:rsid w:val="00ED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E82D35"/>
  <w15:docId w15:val="{F8A01858-043B-FC49-B81B-D04FA134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en-E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paragraph" w:customStyle="1" w:styleId="Name">
    <w:name w:val="Name"/>
    <w:basedOn w:val="Normal"/>
    <w:next w:val="Normal"/>
    <w:pPr>
      <w:spacing w:after="120" w:line="240" w:lineRule="atLeast"/>
    </w:pPr>
    <w:rPr>
      <w:b/>
      <w:spacing w:val="-20"/>
      <w:sz w:val="22"/>
      <w:szCs w:val="22"/>
    </w:rPr>
  </w:style>
  <w:style w:type="paragraph" w:customStyle="1" w:styleId="SectionTitle">
    <w:name w:val="Section Title"/>
    <w:basedOn w:val="Normal"/>
    <w:next w:val="Normal"/>
    <w:pPr>
      <w:shd w:val="pct10" w:color="auto" w:fill="auto"/>
      <w:spacing w:before="120"/>
      <w:ind w:right="-256"/>
    </w:pPr>
    <w:rPr>
      <w:b/>
      <w:spacing w:val="-10"/>
      <w:sz w:val="28"/>
      <w:szCs w:val="28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5E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Tel: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elow1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 Solution</dc:creator>
  <cp:lastModifiedBy>Microsoft Office User</cp:lastModifiedBy>
  <cp:revision>3</cp:revision>
  <cp:lastPrinted>2024-08-07T16:37:00Z</cp:lastPrinted>
  <dcterms:created xsi:type="dcterms:W3CDTF">2024-12-01T18:13:00Z</dcterms:created>
  <dcterms:modified xsi:type="dcterms:W3CDTF">2024-12-01T18:41:00Z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17467D700205009639A14C67C8FF8E29_32</vt:lpwstr>
  </property>
  <property fmtid="{D5CDD505-2E9C-101B-9397-08002B2CF9AE}" pid="3" name="KSOProductBuildVer">
    <vt:lpwstr>3081-11.33.82</vt:lpwstr>
  </property>
</Properties>
</file>